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9C8" w:rsidRDefault="00F46DEA" w:rsidP="001229C8">
      <w:r>
        <w:rPr>
          <w:noProof/>
          <w:lang w:eastAsia="ru-RU"/>
        </w:rPr>
        <w:t xml:space="preserve">  </w:t>
      </w:r>
      <w:r w:rsidR="000A3E58">
        <w:rPr>
          <w:noProof/>
          <w:lang w:eastAsia="ru-RU"/>
        </w:rPr>
        <w:t xml:space="preserve">       </w:t>
      </w:r>
    </w:p>
    <w:p w:rsidR="001229C8" w:rsidRPr="001229C8" w:rsidRDefault="001229C8" w:rsidP="001229C8">
      <w:r w:rsidRPr="00FD3434">
        <w:rPr>
          <w:rFonts w:ascii="Arial" w:hAnsi="Arial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019E4F03" wp14:editId="3149D512">
            <wp:simplePos x="0" y="0"/>
            <wp:positionH relativeFrom="column">
              <wp:posOffset>186690</wp:posOffset>
            </wp:positionH>
            <wp:positionV relativeFrom="paragraph">
              <wp:posOffset>407670</wp:posOffset>
            </wp:positionV>
            <wp:extent cx="1390650" cy="1095375"/>
            <wp:effectExtent l="0" t="0" r="0" b="9525"/>
            <wp:wrapThrough wrapText="bothSides">
              <wp:wrapPolygon edited="0">
                <wp:start x="0" y="0"/>
                <wp:lineTo x="0" y="21412"/>
                <wp:lineTo x="21304" y="21412"/>
                <wp:lineTo x="21304" y="0"/>
                <wp:lineTo x="0" y="0"/>
              </wp:wrapPolygon>
            </wp:wrapThrough>
            <wp:docPr id="1" name="Рисунок 1" descr="скачанные файлы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скачанные файлы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33" r="13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09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299E" w:rsidRDefault="004A299E" w:rsidP="009F0CDA">
      <w:pPr>
        <w:rPr>
          <w:b/>
          <w:color w:val="1F497D" w:themeColor="text2"/>
          <w:sz w:val="52"/>
          <w:szCs w:val="52"/>
        </w:rPr>
      </w:pPr>
    </w:p>
    <w:p w:rsidR="0051194E" w:rsidRDefault="0051194E" w:rsidP="0051194E">
      <w:pPr>
        <w:spacing w:after="0" w:line="360" w:lineRule="exact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2E1B9C" w:rsidRDefault="002E1B9C" w:rsidP="0051194E">
      <w:pPr>
        <w:spacing w:after="0" w:line="360" w:lineRule="exact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485C02" w:rsidRDefault="00485C02" w:rsidP="0051194E">
      <w:pPr>
        <w:spacing w:after="0" w:line="360" w:lineRule="exact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485C02" w:rsidRDefault="00485C02" w:rsidP="0051194E">
      <w:pPr>
        <w:spacing w:after="0" w:line="360" w:lineRule="exact"/>
        <w:jc w:val="center"/>
        <w:rPr>
          <w:rFonts w:ascii="Arial" w:eastAsia="Times New Roman" w:hAnsi="Arial" w:cs="Arial"/>
          <w:b/>
          <w:color w:val="002060"/>
          <w:sz w:val="40"/>
          <w:szCs w:val="40"/>
          <w:lang w:eastAsia="ru-RU"/>
        </w:rPr>
      </w:pPr>
    </w:p>
    <w:p w:rsidR="00984D29" w:rsidRPr="00A62AB9" w:rsidRDefault="00545C49" w:rsidP="009C6F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A62AB9">
        <w:rPr>
          <w:rFonts w:ascii="Arial" w:hAnsi="Arial" w:cs="Arial"/>
          <w:color w:val="000000" w:themeColor="text1"/>
          <w:sz w:val="28"/>
          <w:szCs w:val="28"/>
        </w:rPr>
        <w:t>Межрайонная ИФНС России №9 по Приморскому краю напоминает</w:t>
      </w:r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t xml:space="preserve">, что </w:t>
      </w:r>
      <w:r w:rsidR="00FF62E0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9 января 2023 года </w:t>
      </w:r>
      <w:r w:rsidR="00485C02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="00984D29" w:rsidRPr="00A62AB9">
        <w:rPr>
          <w:rFonts w:ascii="Arial" w:hAnsi="Arial" w:cs="Arial"/>
          <w:b/>
          <w:color w:val="000000" w:themeColor="text1"/>
          <w:sz w:val="28"/>
          <w:szCs w:val="28"/>
        </w:rPr>
        <w:t>и</w:t>
      </w:r>
      <w:r w:rsidR="00A45B9D" w:rsidRPr="00A62AB9">
        <w:rPr>
          <w:rFonts w:ascii="Arial" w:hAnsi="Arial" w:cs="Arial"/>
          <w:b/>
          <w:color w:val="000000" w:themeColor="text1"/>
          <w:sz w:val="28"/>
          <w:szCs w:val="28"/>
        </w:rPr>
        <w:t>стекает срок для своевременной у</w:t>
      </w:r>
      <w:r w:rsidR="00984D29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платы </w:t>
      </w:r>
      <w:r w:rsidR="00FF62E0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индивидуальными </w:t>
      </w:r>
      <w:r w:rsidR="00FF62E0" w:rsidRPr="00E7425E">
        <w:rPr>
          <w:rFonts w:ascii="Arial" w:hAnsi="Arial" w:cs="Arial"/>
          <w:b/>
          <w:color w:val="000000" w:themeColor="text1"/>
          <w:sz w:val="28"/>
          <w:szCs w:val="28"/>
        </w:rPr>
        <w:t>предпринимателями</w:t>
      </w:r>
      <w:r w:rsidR="00E7425E" w:rsidRPr="00E7425E">
        <w:rPr>
          <w:rFonts w:ascii="Arial" w:hAnsi="Arial" w:cs="Arial"/>
          <w:b/>
          <w:color w:val="000000" w:themeColor="text1"/>
          <w:sz w:val="28"/>
          <w:szCs w:val="28"/>
        </w:rPr>
        <w:t xml:space="preserve">, </w:t>
      </w:r>
      <w:r w:rsidR="00E7425E" w:rsidRPr="00E7425E">
        <w:rPr>
          <w:rFonts w:ascii="Arial" w:hAnsi="Arial" w:cs="Arial"/>
          <w:b/>
          <w:sz w:val="28"/>
          <w:szCs w:val="28"/>
        </w:rPr>
        <w:t>адвокатами, медиаторами,</w:t>
      </w:r>
      <w:r w:rsidR="00E7425E">
        <w:rPr>
          <w:rFonts w:ascii="Arial" w:hAnsi="Arial" w:cs="Arial"/>
          <w:sz w:val="28"/>
          <w:szCs w:val="28"/>
        </w:rPr>
        <w:t xml:space="preserve"> </w:t>
      </w:r>
      <w:r w:rsidR="00E7425E" w:rsidRPr="00E7425E">
        <w:rPr>
          <w:rFonts w:ascii="Arial" w:hAnsi="Arial" w:cs="Arial"/>
          <w:b/>
          <w:sz w:val="28"/>
          <w:szCs w:val="28"/>
        </w:rPr>
        <w:t>нотариусами, арбитражными управляющими, оценщиками, патентными поверенными и иными лицами, занимающимися в установленном законодательством Российской Федерации порядке частной практикой</w:t>
      </w:r>
      <w:r w:rsidR="00BD7B65">
        <w:rPr>
          <w:rFonts w:ascii="Arial" w:hAnsi="Arial" w:cs="Arial"/>
          <w:b/>
          <w:sz w:val="28"/>
          <w:szCs w:val="28"/>
        </w:rPr>
        <w:t xml:space="preserve"> </w:t>
      </w:r>
      <w:r w:rsid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="0050022C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фиксированных платежей по </w:t>
      </w:r>
      <w:r w:rsidR="00FF62E0" w:rsidRPr="00A62AB9">
        <w:rPr>
          <w:rFonts w:ascii="Arial" w:hAnsi="Arial" w:cs="Arial"/>
          <w:b/>
          <w:color w:val="000000" w:themeColor="text1"/>
          <w:sz w:val="28"/>
          <w:szCs w:val="28"/>
        </w:rPr>
        <w:t>взнос</w:t>
      </w:r>
      <w:r w:rsidR="0050022C" w:rsidRPr="00A62AB9">
        <w:rPr>
          <w:rFonts w:ascii="Arial" w:hAnsi="Arial" w:cs="Arial"/>
          <w:b/>
          <w:color w:val="000000" w:themeColor="text1"/>
          <w:sz w:val="28"/>
          <w:szCs w:val="28"/>
        </w:rPr>
        <w:t>ам</w:t>
      </w:r>
      <w:r w:rsidR="00FF62E0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 на обязательное пенсионное страхование</w:t>
      </w:r>
      <w:r w:rsidR="00A62AB9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  <w:r w:rsidR="00A62AB9" w:rsidRPr="00A62AB9">
        <w:rPr>
          <w:rFonts w:ascii="Arial" w:hAnsi="Arial" w:cs="Arial"/>
          <w:color w:val="000000" w:themeColor="text1"/>
          <w:sz w:val="28"/>
          <w:szCs w:val="28"/>
        </w:rPr>
        <w:t>(далее ОПС)</w:t>
      </w:r>
      <w:r w:rsidR="00FF62E0"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 за 2022 год </w:t>
      </w:r>
      <w:r w:rsidR="00A45B9D" w:rsidRPr="00A62AB9">
        <w:rPr>
          <w:rFonts w:ascii="Arial" w:hAnsi="Arial" w:cs="Arial"/>
          <w:b/>
          <w:color w:val="000000" w:themeColor="text1"/>
          <w:sz w:val="28"/>
          <w:szCs w:val="28"/>
        </w:rPr>
        <w:t>с доходов, не превышающих 300 000 руб</w:t>
      </w:r>
      <w:proofErr w:type="gramEnd"/>
      <w:r w:rsidR="00A45B9D" w:rsidRPr="00A62AB9">
        <w:rPr>
          <w:rFonts w:ascii="Arial" w:hAnsi="Arial" w:cs="Arial"/>
          <w:color w:val="000000" w:themeColor="text1"/>
          <w:sz w:val="28"/>
          <w:szCs w:val="28"/>
        </w:rPr>
        <w:t>.(</w:t>
      </w:r>
      <w:proofErr w:type="spellStart"/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fldChar w:fldCharType="begin"/>
      </w:r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instrText xml:space="preserve">HYPERLINK consultantplus://offline/ref=2B18ADF0FAC48D0928374DAFCBC74F96D450AA531D54BC5502E2B02B95B017952784CA3EB5B7364701D5DC83184483479571CD4821E585DBA6A </w:instrText>
      </w:r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fldChar w:fldCharType="separate"/>
      </w:r>
      <w:proofErr w:type="gramStart"/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t>пп</w:t>
      </w:r>
      <w:proofErr w:type="spellEnd"/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t>. 2 п. 1 ст. 419</w:t>
      </w:r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fldChar w:fldCharType="end"/>
      </w:r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t xml:space="preserve">, </w:t>
      </w:r>
      <w:hyperlink r:id="rId10" w:history="1">
        <w:r w:rsidR="00FF62E0" w:rsidRPr="00A62AB9">
          <w:rPr>
            <w:rFonts w:ascii="Arial" w:hAnsi="Arial" w:cs="Arial"/>
            <w:color w:val="000000" w:themeColor="text1"/>
            <w:sz w:val="28"/>
            <w:szCs w:val="28"/>
          </w:rPr>
          <w:t>п. 2 ст. 432</w:t>
        </w:r>
      </w:hyperlink>
      <w:r w:rsidR="00A45B9D" w:rsidRPr="00A62AB9">
        <w:rPr>
          <w:rFonts w:ascii="Arial" w:hAnsi="Arial" w:cs="Arial"/>
          <w:color w:val="000000" w:themeColor="text1"/>
          <w:sz w:val="28"/>
          <w:szCs w:val="28"/>
        </w:rPr>
        <w:t xml:space="preserve"> НК РФ</w:t>
      </w:r>
      <w:r w:rsidR="00FF62E0" w:rsidRPr="00A62AB9">
        <w:rPr>
          <w:rFonts w:ascii="Arial" w:hAnsi="Arial" w:cs="Arial"/>
          <w:color w:val="000000" w:themeColor="text1"/>
          <w:sz w:val="28"/>
          <w:szCs w:val="28"/>
        </w:rPr>
        <w:t>).</w:t>
      </w:r>
      <w:proofErr w:type="gramEnd"/>
    </w:p>
    <w:p w:rsidR="00BB6F0D" w:rsidRPr="00A62AB9" w:rsidRDefault="00BB6F0D" w:rsidP="009C6F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A62AB9">
        <w:rPr>
          <w:rFonts w:ascii="Arial" w:hAnsi="Arial" w:cs="Arial"/>
          <w:color w:val="000000" w:themeColor="text1"/>
          <w:sz w:val="28"/>
          <w:szCs w:val="28"/>
        </w:rPr>
        <w:t>Периодичность уплаты таких взносов в течение года не установлена. Поэтому можно решить самостоятельно, как часто их уплачивать (например, ежемесячно, ежеквартально или одной суммой сразу).</w:t>
      </w:r>
    </w:p>
    <w:p w:rsidR="00BB6F0D" w:rsidRPr="00A62AB9" w:rsidRDefault="00BB6F0D" w:rsidP="009C6F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A62AB9">
        <w:rPr>
          <w:rFonts w:ascii="Arial" w:hAnsi="Arial" w:cs="Arial"/>
          <w:b/>
          <w:bCs/>
          <w:color w:val="000000" w:themeColor="text1"/>
          <w:sz w:val="28"/>
          <w:szCs w:val="28"/>
        </w:rPr>
        <w:t>Срок уплаты 1% страховых взносов на ОПС</w:t>
      </w:r>
      <w:r w:rsidRPr="00A62AB9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A62AB9">
        <w:rPr>
          <w:rFonts w:ascii="Arial" w:hAnsi="Arial" w:cs="Arial"/>
          <w:b/>
          <w:color w:val="000000" w:themeColor="text1"/>
          <w:sz w:val="28"/>
          <w:szCs w:val="28"/>
        </w:rPr>
        <w:t>с до</w:t>
      </w:r>
      <w:r w:rsidR="009C6F18" w:rsidRPr="00A62AB9">
        <w:rPr>
          <w:rFonts w:ascii="Arial" w:hAnsi="Arial" w:cs="Arial"/>
          <w:b/>
          <w:color w:val="000000" w:themeColor="text1"/>
          <w:sz w:val="28"/>
          <w:szCs w:val="28"/>
        </w:rPr>
        <w:t>ходов, превышающих 300 000 руб.</w:t>
      </w:r>
      <w:r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 - не позднее 3 июля года 2023.</w:t>
      </w:r>
    </w:p>
    <w:p w:rsidR="009C6F18" w:rsidRPr="00A62AB9" w:rsidRDefault="00BB6F0D" w:rsidP="009C6F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Срок уплаты фиксированных платежей по взносам на </w:t>
      </w:r>
      <w:r w:rsid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обязательное медицинское страхование </w:t>
      </w:r>
      <w:r w:rsidR="00A62AB9" w:rsidRPr="00A62AB9">
        <w:rPr>
          <w:rFonts w:ascii="Arial" w:hAnsi="Arial" w:cs="Arial"/>
          <w:color w:val="000000" w:themeColor="text1"/>
          <w:sz w:val="28"/>
          <w:szCs w:val="28"/>
        </w:rPr>
        <w:t>(далее ОМС)</w:t>
      </w:r>
      <w:r w:rsidRPr="00A62AB9">
        <w:rPr>
          <w:rFonts w:ascii="Arial" w:hAnsi="Arial" w:cs="Arial"/>
          <w:b/>
          <w:color w:val="000000" w:themeColor="text1"/>
          <w:sz w:val="28"/>
          <w:szCs w:val="28"/>
        </w:rPr>
        <w:t xml:space="preserve"> за год - не позднее </w:t>
      </w:r>
      <w:r w:rsidR="009C6F18" w:rsidRPr="00A62AB9">
        <w:rPr>
          <w:rFonts w:ascii="Arial" w:hAnsi="Arial" w:cs="Arial"/>
          <w:b/>
          <w:color w:val="000000" w:themeColor="text1"/>
          <w:sz w:val="28"/>
          <w:szCs w:val="28"/>
        </w:rPr>
        <w:t>9 января 2023 года</w:t>
      </w:r>
      <w:r w:rsidR="009C6F18" w:rsidRPr="00A62AB9">
        <w:rPr>
          <w:rFonts w:ascii="Arial" w:hAnsi="Arial" w:cs="Arial"/>
          <w:color w:val="000000" w:themeColor="text1"/>
          <w:sz w:val="28"/>
          <w:szCs w:val="28"/>
        </w:rPr>
        <w:t>.</w:t>
      </w:r>
    </w:p>
    <w:p w:rsidR="00BB6F0D" w:rsidRPr="00A62AB9" w:rsidRDefault="009C6F18" w:rsidP="009C6F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A62AB9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t>Для мобилизованных ИП продлены сроки уплаты страховых взносов на ОПС и ОМС, приходящиеся на время военной службы и период по 28-е число (включительно) третьего месяца, следующего за месяцем окончания мобилизации (</w:t>
      </w:r>
      <w:proofErr w:type="spellStart"/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fldChar w:fldCharType="begin"/>
      </w:r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instrText xml:space="preserve">HYPERLINK consultantplus://offline/ref=2CB68B12C05B302BABF8F76C9459B8B9CFF11F2EA00138859F50743D2D64CD5BB999DE8517F7A54039BFF47ECDDE0381B4CD0BA79F504B75n1k7A </w:instrText>
      </w:r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fldChar w:fldCharType="separate"/>
      </w:r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t>пп</w:t>
      </w:r>
      <w:proofErr w:type="spellEnd"/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t>. "а" п. 1</w:t>
      </w:r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fldChar w:fldCharType="end"/>
      </w:r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t xml:space="preserve">, </w:t>
      </w:r>
      <w:hyperlink r:id="rId11" w:history="1">
        <w:r w:rsidR="00BB6F0D" w:rsidRPr="00A62AB9">
          <w:rPr>
            <w:rFonts w:ascii="Arial" w:hAnsi="Arial" w:cs="Arial"/>
            <w:color w:val="000000" w:themeColor="text1"/>
            <w:sz w:val="28"/>
            <w:szCs w:val="28"/>
          </w:rPr>
          <w:t>п. 4</w:t>
        </w:r>
      </w:hyperlink>
      <w:r w:rsidR="00BB6F0D" w:rsidRPr="00A62AB9">
        <w:rPr>
          <w:rFonts w:ascii="Arial" w:hAnsi="Arial" w:cs="Arial"/>
          <w:color w:val="000000" w:themeColor="text1"/>
          <w:sz w:val="28"/>
          <w:szCs w:val="28"/>
        </w:rPr>
        <w:t xml:space="preserve"> Постановления Правительства РФ от 20.10.2022 N 1874).</w:t>
      </w:r>
    </w:p>
    <w:p w:rsidR="009C6F18" w:rsidRPr="00A62AB9" w:rsidRDefault="009C6F18" w:rsidP="00A62A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A62AB9">
        <w:rPr>
          <w:rFonts w:ascii="Arial" w:hAnsi="Arial" w:cs="Arial"/>
          <w:color w:val="000000" w:themeColor="text1"/>
          <w:sz w:val="28"/>
          <w:szCs w:val="28"/>
        </w:rPr>
        <w:t>Если  предпринимательск</w:t>
      </w:r>
      <w:r w:rsidR="00A62AB9">
        <w:rPr>
          <w:rFonts w:ascii="Arial" w:hAnsi="Arial" w:cs="Arial"/>
          <w:color w:val="000000" w:themeColor="text1"/>
          <w:sz w:val="28"/>
          <w:szCs w:val="28"/>
        </w:rPr>
        <w:t>ая</w:t>
      </w:r>
      <w:r w:rsidRPr="00A62AB9">
        <w:rPr>
          <w:rFonts w:ascii="Arial" w:hAnsi="Arial" w:cs="Arial"/>
          <w:color w:val="000000" w:themeColor="text1"/>
          <w:sz w:val="28"/>
          <w:szCs w:val="28"/>
        </w:rPr>
        <w:t xml:space="preserve"> деятельность</w:t>
      </w:r>
      <w:r w:rsidR="00A62AB9">
        <w:rPr>
          <w:rFonts w:ascii="Arial" w:hAnsi="Arial" w:cs="Arial"/>
          <w:color w:val="000000" w:themeColor="text1"/>
          <w:sz w:val="28"/>
          <w:szCs w:val="28"/>
        </w:rPr>
        <w:t xml:space="preserve"> велась</w:t>
      </w:r>
      <w:r w:rsidRPr="00A62AB9">
        <w:rPr>
          <w:rFonts w:ascii="Arial" w:hAnsi="Arial" w:cs="Arial"/>
          <w:color w:val="000000" w:themeColor="text1"/>
          <w:sz w:val="28"/>
          <w:szCs w:val="28"/>
        </w:rPr>
        <w:t xml:space="preserve"> не целый год (например, если только зарегистрировались как ИП в середине года), </w:t>
      </w:r>
      <w:r w:rsidRPr="00662057">
        <w:rPr>
          <w:rFonts w:ascii="Arial" w:hAnsi="Arial" w:cs="Arial"/>
          <w:color w:val="000000" w:themeColor="text1"/>
          <w:sz w:val="28"/>
          <w:szCs w:val="28"/>
        </w:rPr>
        <w:t xml:space="preserve">то </w:t>
      </w:r>
      <w:r w:rsidR="00A62AB9" w:rsidRPr="00662057">
        <w:rPr>
          <w:rFonts w:ascii="Arial" w:hAnsi="Arial" w:cs="Arial"/>
          <w:color w:val="000000" w:themeColor="text1"/>
          <w:sz w:val="28"/>
          <w:szCs w:val="28"/>
        </w:rPr>
        <w:t>необходимо</w:t>
      </w:r>
      <w:r w:rsidRPr="00662057">
        <w:rPr>
          <w:rFonts w:ascii="Arial" w:hAnsi="Arial" w:cs="Arial"/>
          <w:color w:val="000000" w:themeColor="text1"/>
          <w:sz w:val="28"/>
          <w:szCs w:val="28"/>
        </w:rPr>
        <w:t xml:space="preserve"> рассчитать к уплате взносы </w:t>
      </w:r>
      <w:hyperlink r:id="rId12" w:history="1">
        <w:r w:rsidRPr="00662057">
          <w:rPr>
            <w:rFonts w:ascii="Arial" w:hAnsi="Arial" w:cs="Arial"/>
            <w:color w:val="000000" w:themeColor="text1"/>
            <w:sz w:val="28"/>
            <w:szCs w:val="28"/>
          </w:rPr>
          <w:t>на ОПС</w:t>
        </w:r>
      </w:hyperlink>
      <w:r w:rsidRPr="00662057">
        <w:rPr>
          <w:rFonts w:ascii="Arial" w:hAnsi="Arial" w:cs="Arial"/>
          <w:color w:val="000000" w:themeColor="text1"/>
          <w:sz w:val="28"/>
          <w:szCs w:val="28"/>
        </w:rPr>
        <w:t xml:space="preserve"> и </w:t>
      </w:r>
      <w:hyperlink r:id="rId13" w:history="1">
        <w:r w:rsidRPr="00662057">
          <w:rPr>
            <w:rFonts w:ascii="Arial" w:hAnsi="Arial" w:cs="Arial"/>
            <w:color w:val="000000" w:themeColor="text1"/>
            <w:sz w:val="28"/>
            <w:szCs w:val="28"/>
          </w:rPr>
          <w:t>ОМС</w:t>
        </w:r>
      </w:hyperlink>
      <w:r w:rsidRPr="00662057">
        <w:rPr>
          <w:rFonts w:ascii="Arial" w:hAnsi="Arial" w:cs="Arial"/>
          <w:color w:val="000000" w:themeColor="text1"/>
          <w:sz w:val="28"/>
          <w:szCs w:val="28"/>
        </w:rPr>
        <w:t xml:space="preserve"> за </w:t>
      </w:r>
      <w:r w:rsidR="00662057" w:rsidRPr="00662057">
        <w:rPr>
          <w:rFonts w:ascii="Arial" w:hAnsi="Arial" w:cs="Arial"/>
          <w:color w:val="000000" w:themeColor="text1"/>
          <w:sz w:val="28"/>
          <w:szCs w:val="28"/>
        </w:rPr>
        <w:t>соответствующий</w:t>
      </w:r>
      <w:r w:rsidRPr="00662057">
        <w:rPr>
          <w:rFonts w:ascii="Arial" w:hAnsi="Arial" w:cs="Arial"/>
          <w:color w:val="000000" w:themeColor="text1"/>
          <w:sz w:val="28"/>
          <w:szCs w:val="28"/>
        </w:rPr>
        <w:t xml:space="preserve"> период деятельност</w:t>
      </w:r>
      <w:r w:rsidR="00662057" w:rsidRPr="00662057">
        <w:rPr>
          <w:rFonts w:ascii="Arial" w:hAnsi="Arial" w:cs="Arial"/>
          <w:color w:val="000000" w:themeColor="text1"/>
          <w:sz w:val="28"/>
          <w:szCs w:val="28"/>
        </w:rPr>
        <w:t>и</w:t>
      </w:r>
      <w:r w:rsidRPr="00662057">
        <w:rPr>
          <w:rFonts w:ascii="Arial" w:hAnsi="Arial" w:cs="Arial"/>
          <w:color w:val="000000" w:themeColor="text1"/>
          <w:sz w:val="28"/>
          <w:szCs w:val="28"/>
        </w:rPr>
        <w:t xml:space="preserve"> в качестве ИП.</w:t>
      </w:r>
    </w:p>
    <w:p w:rsidR="009C6F18" w:rsidRPr="00A62AB9" w:rsidRDefault="009C6F18" w:rsidP="00A62AB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A62AB9">
        <w:rPr>
          <w:rFonts w:ascii="Arial" w:hAnsi="Arial" w:cs="Arial"/>
          <w:color w:val="000000" w:themeColor="text1"/>
          <w:sz w:val="28"/>
          <w:szCs w:val="28"/>
        </w:rPr>
        <w:t xml:space="preserve">           На сайте ФНС России есть специальный калькулятор, с помощью которого </w:t>
      </w:r>
      <w:r w:rsidR="00662057">
        <w:rPr>
          <w:rFonts w:ascii="Arial" w:hAnsi="Arial" w:cs="Arial"/>
          <w:color w:val="000000" w:themeColor="text1"/>
          <w:sz w:val="28"/>
          <w:szCs w:val="28"/>
        </w:rPr>
        <w:t>можно</w:t>
      </w:r>
      <w:r w:rsidRPr="00A62AB9">
        <w:rPr>
          <w:rFonts w:ascii="Arial" w:hAnsi="Arial" w:cs="Arial"/>
          <w:color w:val="000000" w:themeColor="text1"/>
          <w:sz w:val="28"/>
          <w:szCs w:val="28"/>
        </w:rPr>
        <w:t xml:space="preserve"> проверить правильность расчета взносов: https://www.nalog.gov.ru/rn77/service/ops/</w:t>
      </w:r>
      <w:r w:rsidR="00A62AB9" w:rsidRPr="00A62AB9">
        <w:rPr>
          <w:rFonts w:ascii="Arial" w:hAnsi="Arial" w:cs="Arial"/>
          <w:color w:val="000000" w:themeColor="text1"/>
          <w:sz w:val="28"/>
          <w:szCs w:val="28"/>
        </w:rPr>
        <w:t>.</w:t>
      </w:r>
    </w:p>
    <w:p w:rsidR="009C6F18" w:rsidRPr="00A62AB9" w:rsidRDefault="009C6F18" w:rsidP="009C6F18">
      <w:pPr>
        <w:autoSpaceDE w:val="0"/>
        <w:autoSpaceDN w:val="0"/>
        <w:adjustRightInd w:val="0"/>
        <w:spacing w:after="0" w:line="240" w:lineRule="auto"/>
        <w:outlineLvl w:val="0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A62AB9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           Размер фиксированных платежей по</w:t>
      </w:r>
      <w:r w:rsidR="00A86A3C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страховым </w:t>
      </w:r>
      <w:r w:rsidRPr="00A62AB9">
        <w:rPr>
          <w:rFonts w:ascii="Arial" w:hAnsi="Arial" w:cs="Arial"/>
          <w:b/>
          <w:bCs/>
          <w:color w:val="000000" w:themeColor="text1"/>
          <w:sz w:val="28"/>
          <w:szCs w:val="28"/>
        </w:rPr>
        <w:t>взносам:</w:t>
      </w:r>
    </w:p>
    <w:p w:rsidR="009C6F18" w:rsidRPr="00A62AB9" w:rsidRDefault="00662057" w:rsidP="009C6F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Cs/>
          <w:color w:val="000000" w:themeColor="text1"/>
          <w:sz w:val="28"/>
          <w:szCs w:val="28"/>
        </w:rPr>
        <w:t xml:space="preserve">           </w:t>
      </w:r>
      <w:r w:rsidR="00A62AB9" w:rsidRPr="00A62AB9">
        <w:rPr>
          <w:rFonts w:ascii="Arial" w:hAnsi="Arial" w:cs="Arial"/>
          <w:bCs/>
          <w:color w:val="000000" w:themeColor="text1"/>
          <w:sz w:val="28"/>
          <w:szCs w:val="28"/>
        </w:rPr>
        <w:t xml:space="preserve">- </w:t>
      </w:r>
      <w:r w:rsidR="009C6F18" w:rsidRPr="00A62AB9">
        <w:rPr>
          <w:rFonts w:ascii="Arial" w:hAnsi="Arial" w:cs="Arial"/>
          <w:bCs/>
          <w:color w:val="000000" w:themeColor="text1"/>
          <w:sz w:val="28"/>
          <w:szCs w:val="28"/>
        </w:rPr>
        <w:t xml:space="preserve">на ОПС - </w:t>
      </w:r>
      <w:r w:rsidR="009C6F18" w:rsidRPr="00A62AB9">
        <w:rPr>
          <w:rFonts w:ascii="Arial" w:hAnsi="Arial" w:cs="Arial"/>
          <w:color w:val="000000" w:themeColor="text1"/>
          <w:sz w:val="28"/>
          <w:szCs w:val="28"/>
        </w:rPr>
        <w:t xml:space="preserve"> 34 445 руб.</w:t>
      </w:r>
      <w:r w:rsidR="00A62AB9" w:rsidRPr="00A62AB9">
        <w:rPr>
          <w:rFonts w:ascii="Arial" w:hAnsi="Arial" w:cs="Arial"/>
          <w:color w:val="000000" w:themeColor="text1"/>
          <w:sz w:val="28"/>
          <w:szCs w:val="28"/>
        </w:rPr>
        <w:t>;</w:t>
      </w:r>
    </w:p>
    <w:p w:rsidR="009C6F18" w:rsidRPr="00A62AB9" w:rsidRDefault="00662057" w:rsidP="009C6F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 xml:space="preserve">           </w:t>
      </w:r>
      <w:r w:rsidR="00A62AB9" w:rsidRPr="00A62AB9">
        <w:rPr>
          <w:rFonts w:ascii="Arial" w:hAnsi="Arial" w:cs="Arial"/>
          <w:color w:val="000000" w:themeColor="text1"/>
          <w:sz w:val="28"/>
          <w:szCs w:val="28"/>
        </w:rPr>
        <w:t xml:space="preserve">- на ОМС </w:t>
      </w:r>
      <w:r w:rsidR="009C6F18" w:rsidRPr="00A62AB9">
        <w:rPr>
          <w:rFonts w:ascii="Arial" w:hAnsi="Arial" w:cs="Arial"/>
          <w:color w:val="000000" w:themeColor="text1"/>
          <w:sz w:val="28"/>
          <w:szCs w:val="28"/>
        </w:rPr>
        <w:t>-8 766 руб</w:t>
      </w:r>
      <w:r w:rsidR="00A62AB9" w:rsidRPr="00A62AB9">
        <w:rPr>
          <w:rFonts w:ascii="Arial" w:hAnsi="Arial" w:cs="Arial"/>
          <w:color w:val="000000" w:themeColor="text1"/>
          <w:sz w:val="28"/>
          <w:szCs w:val="28"/>
        </w:rPr>
        <w:t>.</w:t>
      </w:r>
    </w:p>
    <w:p w:rsidR="009C6F18" w:rsidRPr="009C6F18" w:rsidRDefault="009C6F18" w:rsidP="009C6F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9C6F18">
        <w:rPr>
          <w:rFonts w:ascii="Arial" w:hAnsi="Arial" w:cs="Arial"/>
          <w:sz w:val="28"/>
          <w:szCs w:val="28"/>
        </w:rPr>
        <w:t xml:space="preserve"> </w:t>
      </w:r>
    </w:p>
    <w:sectPr w:rsidR="009C6F18" w:rsidRPr="009C6F18" w:rsidSect="00156A6E">
      <w:footerReference w:type="default" r:id="rId14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EB9" w:rsidRDefault="00327EB9" w:rsidP="00830148">
      <w:pPr>
        <w:spacing w:after="0" w:line="240" w:lineRule="auto"/>
      </w:pPr>
      <w:r>
        <w:separator/>
      </w:r>
    </w:p>
  </w:endnote>
  <w:endnote w:type="continuationSeparator" w:id="0">
    <w:p w:rsidR="00327EB9" w:rsidRDefault="00327EB9" w:rsidP="00830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F18" w:rsidRDefault="009C6F18">
    <w:pPr>
      <w:pStyle w:val="aa"/>
    </w:pPr>
    <w:r w:rsidRPr="00F13B4C">
      <w:rPr>
        <w:noProof/>
        <w:sz w:val="52"/>
        <w:szCs w:val="52"/>
        <w:lang w:eastAsia="ru-RU"/>
      </w:rPr>
      <w:drawing>
        <wp:inline distT="0" distB="0" distL="0" distR="0" wp14:anchorId="0241BB82" wp14:editId="2EC3287E">
          <wp:extent cx="5940425" cy="518795"/>
          <wp:effectExtent l="0" t="0" r="3175" b="0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0425" cy="518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EB9" w:rsidRDefault="00327EB9" w:rsidP="00830148">
      <w:pPr>
        <w:spacing w:after="0" w:line="240" w:lineRule="auto"/>
      </w:pPr>
      <w:r>
        <w:separator/>
      </w:r>
    </w:p>
  </w:footnote>
  <w:footnote w:type="continuationSeparator" w:id="0">
    <w:p w:rsidR="00327EB9" w:rsidRDefault="00327EB9" w:rsidP="008301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11"/>
        </w:tabs>
        <w:ind w:left="511" w:hanging="227"/>
      </w:pPr>
      <w:rPr>
        <w:rFonts w:ascii="Symbol" w:hAnsi="Symbol" w:cs="Symbol"/>
      </w:rPr>
    </w:lvl>
  </w:abstractNum>
  <w:abstractNum w:abstractNumId="1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>
    <w:nsid w:val="00000003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3">
    <w:nsid w:val="032C4B15"/>
    <w:multiLevelType w:val="multilevel"/>
    <w:tmpl w:val="38187EA4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FC228E4"/>
    <w:multiLevelType w:val="hybridMultilevel"/>
    <w:tmpl w:val="D86C5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673D59"/>
    <w:multiLevelType w:val="hybridMultilevel"/>
    <w:tmpl w:val="4AE47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61656A"/>
    <w:multiLevelType w:val="hybridMultilevel"/>
    <w:tmpl w:val="9A5C368A"/>
    <w:lvl w:ilvl="0" w:tplc="7310CE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4D2583"/>
    <w:multiLevelType w:val="hybridMultilevel"/>
    <w:tmpl w:val="25628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907B9A"/>
    <w:multiLevelType w:val="multilevel"/>
    <w:tmpl w:val="2C007B46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1AF7BD4"/>
    <w:multiLevelType w:val="hybridMultilevel"/>
    <w:tmpl w:val="6B08A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F5004C"/>
    <w:multiLevelType w:val="hybridMultilevel"/>
    <w:tmpl w:val="5D8EA64A"/>
    <w:lvl w:ilvl="0" w:tplc="D8B891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962133F"/>
    <w:multiLevelType w:val="hybridMultilevel"/>
    <w:tmpl w:val="64C8DD76"/>
    <w:lvl w:ilvl="0" w:tplc="69705A94">
      <w:start w:val="1"/>
      <w:numFmt w:val="decimal"/>
      <w:lvlText w:val="%1.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12">
    <w:nsid w:val="44537257"/>
    <w:multiLevelType w:val="multilevel"/>
    <w:tmpl w:val="6E52B22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6B261EA"/>
    <w:multiLevelType w:val="hybridMultilevel"/>
    <w:tmpl w:val="613809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6D76F0"/>
    <w:multiLevelType w:val="hybridMultilevel"/>
    <w:tmpl w:val="474CA9F0"/>
    <w:lvl w:ilvl="0" w:tplc="B6788B6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4DA1656B"/>
    <w:multiLevelType w:val="hybridMultilevel"/>
    <w:tmpl w:val="6A3AC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CA02CD"/>
    <w:multiLevelType w:val="hybridMultilevel"/>
    <w:tmpl w:val="55342634"/>
    <w:lvl w:ilvl="0" w:tplc="7310CE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C41BB2"/>
    <w:multiLevelType w:val="hybridMultilevel"/>
    <w:tmpl w:val="5C50E7BC"/>
    <w:lvl w:ilvl="0" w:tplc="7310CE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0E3159"/>
    <w:multiLevelType w:val="hybridMultilevel"/>
    <w:tmpl w:val="01045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AB226A"/>
    <w:multiLevelType w:val="hybridMultilevel"/>
    <w:tmpl w:val="4E44096E"/>
    <w:lvl w:ilvl="0" w:tplc="455C56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58416E6A"/>
    <w:multiLevelType w:val="hybridMultilevel"/>
    <w:tmpl w:val="4254F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4030F8"/>
    <w:multiLevelType w:val="hybridMultilevel"/>
    <w:tmpl w:val="FAF676A8"/>
    <w:lvl w:ilvl="0" w:tplc="BD8AD31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99D25D4"/>
    <w:multiLevelType w:val="hybridMultilevel"/>
    <w:tmpl w:val="A4E08D0C"/>
    <w:lvl w:ilvl="0" w:tplc="0FE077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B436B84"/>
    <w:multiLevelType w:val="multilevel"/>
    <w:tmpl w:val="1076EB3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F701151"/>
    <w:multiLevelType w:val="multilevel"/>
    <w:tmpl w:val="1F6A8C3A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3CB1C46"/>
    <w:multiLevelType w:val="multilevel"/>
    <w:tmpl w:val="CD1AFD3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78F19EB"/>
    <w:multiLevelType w:val="multilevel"/>
    <w:tmpl w:val="EA30D3E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0140930"/>
    <w:multiLevelType w:val="multilevel"/>
    <w:tmpl w:val="5740B85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1BE66C5"/>
    <w:multiLevelType w:val="multilevel"/>
    <w:tmpl w:val="DF02F7C6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64457E0"/>
    <w:multiLevelType w:val="hybridMultilevel"/>
    <w:tmpl w:val="8182E2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6753362"/>
    <w:multiLevelType w:val="multilevel"/>
    <w:tmpl w:val="0882AF9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0"/>
  </w:num>
  <w:num w:numId="3">
    <w:abstractNumId w:val="14"/>
  </w:num>
  <w:num w:numId="4">
    <w:abstractNumId w:val="19"/>
  </w:num>
  <w:num w:numId="5">
    <w:abstractNumId w:val="9"/>
  </w:num>
  <w:num w:numId="6">
    <w:abstractNumId w:val="15"/>
  </w:num>
  <w:num w:numId="7">
    <w:abstractNumId w:val="18"/>
  </w:num>
  <w:num w:numId="8">
    <w:abstractNumId w:val="5"/>
  </w:num>
  <w:num w:numId="9">
    <w:abstractNumId w:val="20"/>
  </w:num>
  <w:num w:numId="10">
    <w:abstractNumId w:val="22"/>
  </w:num>
  <w:num w:numId="11">
    <w:abstractNumId w:val="29"/>
  </w:num>
  <w:num w:numId="12">
    <w:abstractNumId w:val="7"/>
  </w:num>
  <w:num w:numId="13">
    <w:abstractNumId w:val="21"/>
  </w:num>
  <w:num w:numId="14">
    <w:abstractNumId w:val="0"/>
  </w:num>
  <w:num w:numId="15">
    <w:abstractNumId w:val="23"/>
    <w:lvlOverride w:ilvl="0">
      <w:startOverride w:val="1"/>
    </w:lvlOverride>
  </w:num>
  <w:num w:numId="16">
    <w:abstractNumId w:val="24"/>
    <w:lvlOverride w:ilvl="0">
      <w:startOverride w:val="1"/>
    </w:lvlOverride>
  </w:num>
  <w:num w:numId="17">
    <w:abstractNumId w:val="8"/>
    <w:lvlOverride w:ilvl="0">
      <w:startOverride w:val="1"/>
    </w:lvlOverride>
  </w:num>
  <w:num w:numId="18">
    <w:abstractNumId w:val="12"/>
    <w:lvlOverride w:ilvl="0">
      <w:startOverride w:val="1"/>
    </w:lvlOverride>
  </w:num>
  <w:num w:numId="19">
    <w:abstractNumId w:val="25"/>
    <w:lvlOverride w:ilvl="0">
      <w:startOverride w:val="1"/>
    </w:lvlOverride>
  </w:num>
  <w:num w:numId="20">
    <w:abstractNumId w:val="28"/>
    <w:lvlOverride w:ilvl="0">
      <w:startOverride w:val="1"/>
    </w:lvlOverride>
  </w:num>
  <w:num w:numId="21">
    <w:abstractNumId w:val="30"/>
    <w:lvlOverride w:ilvl="0">
      <w:startOverride w:val="1"/>
    </w:lvlOverride>
  </w:num>
  <w:num w:numId="22">
    <w:abstractNumId w:val="26"/>
    <w:lvlOverride w:ilvl="0">
      <w:startOverride w:val="1"/>
    </w:lvlOverride>
  </w:num>
  <w:num w:numId="23">
    <w:abstractNumId w:val="3"/>
    <w:lvlOverride w:ilvl="0">
      <w:startOverride w:val="1"/>
    </w:lvlOverride>
  </w:num>
  <w:num w:numId="24">
    <w:abstractNumId w:val="27"/>
    <w:lvlOverride w:ilvl="0">
      <w:startOverride w:val="1"/>
    </w:lvlOverride>
  </w:num>
  <w:num w:numId="25">
    <w:abstractNumId w:val="6"/>
  </w:num>
  <w:num w:numId="26">
    <w:abstractNumId w:val="16"/>
  </w:num>
  <w:num w:numId="27">
    <w:abstractNumId w:val="17"/>
  </w:num>
  <w:num w:numId="28">
    <w:abstractNumId w:val="11"/>
  </w:num>
  <w:num w:numId="29">
    <w:abstractNumId w:val="13"/>
  </w:num>
  <w:num w:numId="30">
    <w:abstractNumId w:val="1"/>
  </w:num>
  <w:num w:numId="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313"/>
    <w:rsid w:val="00020AB3"/>
    <w:rsid w:val="00025728"/>
    <w:rsid w:val="00072EE2"/>
    <w:rsid w:val="000A3E58"/>
    <w:rsid w:val="000A5313"/>
    <w:rsid w:val="000F3AFD"/>
    <w:rsid w:val="00114933"/>
    <w:rsid w:val="001229C8"/>
    <w:rsid w:val="001269FE"/>
    <w:rsid w:val="001279D8"/>
    <w:rsid w:val="00143810"/>
    <w:rsid w:val="001507DD"/>
    <w:rsid w:val="00156A6E"/>
    <w:rsid w:val="0016567D"/>
    <w:rsid w:val="001660F9"/>
    <w:rsid w:val="00166424"/>
    <w:rsid w:val="0019470D"/>
    <w:rsid w:val="0019487B"/>
    <w:rsid w:val="001A3E16"/>
    <w:rsid w:val="001B5E1C"/>
    <w:rsid w:val="001E1F14"/>
    <w:rsid w:val="00224D28"/>
    <w:rsid w:val="002354D3"/>
    <w:rsid w:val="00236A7D"/>
    <w:rsid w:val="00252A5E"/>
    <w:rsid w:val="002629D9"/>
    <w:rsid w:val="00263BC1"/>
    <w:rsid w:val="00267334"/>
    <w:rsid w:val="0027086A"/>
    <w:rsid w:val="00270FF0"/>
    <w:rsid w:val="002A671A"/>
    <w:rsid w:val="002B57FF"/>
    <w:rsid w:val="002D3A55"/>
    <w:rsid w:val="002D3DA5"/>
    <w:rsid w:val="002E1B9C"/>
    <w:rsid w:val="002E3A8C"/>
    <w:rsid w:val="002E666B"/>
    <w:rsid w:val="00320BCC"/>
    <w:rsid w:val="00322E57"/>
    <w:rsid w:val="00327EB9"/>
    <w:rsid w:val="00331C6F"/>
    <w:rsid w:val="0034083E"/>
    <w:rsid w:val="00384199"/>
    <w:rsid w:val="003B437E"/>
    <w:rsid w:val="003B6C7B"/>
    <w:rsid w:val="003C19A7"/>
    <w:rsid w:val="003D5C96"/>
    <w:rsid w:val="003E1ED7"/>
    <w:rsid w:val="0045138B"/>
    <w:rsid w:val="00453998"/>
    <w:rsid w:val="00455A19"/>
    <w:rsid w:val="00473889"/>
    <w:rsid w:val="00477CA1"/>
    <w:rsid w:val="00485C02"/>
    <w:rsid w:val="00491345"/>
    <w:rsid w:val="004929B6"/>
    <w:rsid w:val="004A299E"/>
    <w:rsid w:val="004A303E"/>
    <w:rsid w:val="004B3E6B"/>
    <w:rsid w:val="004C05AA"/>
    <w:rsid w:val="004C191B"/>
    <w:rsid w:val="004C1EDD"/>
    <w:rsid w:val="0050022C"/>
    <w:rsid w:val="005060C9"/>
    <w:rsid w:val="00506CD4"/>
    <w:rsid w:val="0051194E"/>
    <w:rsid w:val="00513A3C"/>
    <w:rsid w:val="00545C49"/>
    <w:rsid w:val="005546C1"/>
    <w:rsid w:val="0056795A"/>
    <w:rsid w:val="00572C8A"/>
    <w:rsid w:val="0058268A"/>
    <w:rsid w:val="00582A3F"/>
    <w:rsid w:val="005908A0"/>
    <w:rsid w:val="005951F1"/>
    <w:rsid w:val="00597936"/>
    <w:rsid w:val="005B6606"/>
    <w:rsid w:val="006124E6"/>
    <w:rsid w:val="00627813"/>
    <w:rsid w:val="00630A1F"/>
    <w:rsid w:val="00636C52"/>
    <w:rsid w:val="0064341B"/>
    <w:rsid w:val="00644A62"/>
    <w:rsid w:val="00646FCA"/>
    <w:rsid w:val="00653B85"/>
    <w:rsid w:val="006555C8"/>
    <w:rsid w:val="00662057"/>
    <w:rsid w:val="006B5BA8"/>
    <w:rsid w:val="006C7701"/>
    <w:rsid w:val="006D0295"/>
    <w:rsid w:val="007168DC"/>
    <w:rsid w:val="0072074C"/>
    <w:rsid w:val="007277F7"/>
    <w:rsid w:val="00732CA8"/>
    <w:rsid w:val="00743A1B"/>
    <w:rsid w:val="00765408"/>
    <w:rsid w:val="007742B9"/>
    <w:rsid w:val="0078723C"/>
    <w:rsid w:val="00796647"/>
    <w:rsid w:val="007D64F5"/>
    <w:rsid w:val="007E17C9"/>
    <w:rsid w:val="007E5F4F"/>
    <w:rsid w:val="007F4287"/>
    <w:rsid w:val="008066E1"/>
    <w:rsid w:val="00817792"/>
    <w:rsid w:val="00821F7A"/>
    <w:rsid w:val="00830148"/>
    <w:rsid w:val="00832051"/>
    <w:rsid w:val="00843A3E"/>
    <w:rsid w:val="00846098"/>
    <w:rsid w:val="0084672A"/>
    <w:rsid w:val="00846AB1"/>
    <w:rsid w:val="00851A10"/>
    <w:rsid w:val="0086213E"/>
    <w:rsid w:val="00871B28"/>
    <w:rsid w:val="00894AF2"/>
    <w:rsid w:val="008A10F6"/>
    <w:rsid w:val="008B47D0"/>
    <w:rsid w:val="008D07B8"/>
    <w:rsid w:val="008D6BFA"/>
    <w:rsid w:val="008E5851"/>
    <w:rsid w:val="008F0F49"/>
    <w:rsid w:val="008F39CC"/>
    <w:rsid w:val="009037ED"/>
    <w:rsid w:val="00915C7A"/>
    <w:rsid w:val="00934136"/>
    <w:rsid w:val="00963C4C"/>
    <w:rsid w:val="00984D29"/>
    <w:rsid w:val="009C6F18"/>
    <w:rsid w:val="009E1DBE"/>
    <w:rsid w:val="009E6B34"/>
    <w:rsid w:val="009F0CDA"/>
    <w:rsid w:val="009F3B4D"/>
    <w:rsid w:val="00A101D0"/>
    <w:rsid w:val="00A27313"/>
    <w:rsid w:val="00A35404"/>
    <w:rsid w:val="00A44588"/>
    <w:rsid w:val="00A45661"/>
    <w:rsid w:val="00A45B9D"/>
    <w:rsid w:val="00A62AB9"/>
    <w:rsid w:val="00A6550E"/>
    <w:rsid w:val="00A6624C"/>
    <w:rsid w:val="00A77A6D"/>
    <w:rsid w:val="00A82AA8"/>
    <w:rsid w:val="00A86A3C"/>
    <w:rsid w:val="00A93AA3"/>
    <w:rsid w:val="00AB018F"/>
    <w:rsid w:val="00AC7264"/>
    <w:rsid w:val="00AD45A2"/>
    <w:rsid w:val="00AD55A2"/>
    <w:rsid w:val="00B1518E"/>
    <w:rsid w:val="00B17A20"/>
    <w:rsid w:val="00B3262B"/>
    <w:rsid w:val="00B37396"/>
    <w:rsid w:val="00B40AF1"/>
    <w:rsid w:val="00B46106"/>
    <w:rsid w:val="00B72BB7"/>
    <w:rsid w:val="00B748DF"/>
    <w:rsid w:val="00B74F98"/>
    <w:rsid w:val="00B83C47"/>
    <w:rsid w:val="00B8630C"/>
    <w:rsid w:val="00BA01D7"/>
    <w:rsid w:val="00BB6F0D"/>
    <w:rsid w:val="00BC0FA9"/>
    <w:rsid w:val="00BD0CFB"/>
    <w:rsid w:val="00BD1C8E"/>
    <w:rsid w:val="00BD7B65"/>
    <w:rsid w:val="00C11B32"/>
    <w:rsid w:val="00C131E4"/>
    <w:rsid w:val="00C36E1E"/>
    <w:rsid w:val="00C50DF5"/>
    <w:rsid w:val="00C755FC"/>
    <w:rsid w:val="00C76720"/>
    <w:rsid w:val="00C813F9"/>
    <w:rsid w:val="00CA16CB"/>
    <w:rsid w:val="00CA7889"/>
    <w:rsid w:val="00CD228E"/>
    <w:rsid w:val="00D0320A"/>
    <w:rsid w:val="00D35145"/>
    <w:rsid w:val="00D36B23"/>
    <w:rsid w:val="00D60A70"/>
    <w:rsid w:val="00D6567F"/>
    <w:rsid w:val="00D83942"/>
    <w:rsid w:val="00DA1E64"/>
    <w:rsid w:val="00DC76E9"/>
    <w:rsid w:val="00DE29CF"/>
    <w:rsid w:val="00E00D01"/>
    <w:rsid w:val="00E03B98"/>
    <w:rsid w:val="00E11E2B"/>
    <w:rsid w:val="00E169B6"/>
    <w:rsid w:val="00E41F60"/>
    <w:rsid w:val="00E57900"/>
    <w:rsid w:val="00E72561"/>
    <w:rsid w:val="00E7425E"/>
    <w:rsid w:val="00E87542"/>
    <w:rsid w:val="00E878DF"/>
    <w:rsid w:val="00EA0357"/>
    <w:rsid w:val="00EC674A"/>
    <w:rsid w:val="00ED4C02"/>
    <w:rsid w:val="00EF51A2"/>
    <w:rsid w:val="00F04E0E"/>
    <w:rsid w:val="00F13B4C"/>
    <w:rsid w:val="00F151F8"/>
    <w:rsid w:val="00F41D59"/>
    <w:rsid w:val="00F44FAA"/>
    <w:rsid w:val="00F46DEA"/>
    <w:rsid w:val="00F51DCA"/>
    <w:rsid w:val="00F548AF"/>
    <w:rsid w:val="00F56215"/>
    <w:rsid w:val="00F679C5"/>
    <w:rsid w:val="00F77F26"/>
    <w:rsid w:val="00F902AB"/>
    <w:rsid w:val="00F978A2"/>
    <w:rsid w:val="00FA6D75"/>
    <w:rsid w:val="00FB0040"/>
    <w:rsid w:val="00FB50A1"/>
    <w:rsid w:val="00FB6F94"/>
    <w:rsid w:val="00FC16F9"/>
    <w:rsid w:val="00FD0CDA"/>
    <w:rsid w:val="00FE33DF"/>
    <w:rsid w:val="00FF54C1"/>
    <w:rsid w:val="00FF62E0"/>
    <w:rsid w:val="00FF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6A6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41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419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D0320A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CA1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8301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30148"/>
  </w:style>
  <w:style w:type="paragraph" w:styleId="aa">
    <w:name w:val="footer"/>
    <w:basedOn w:val="a"/>
    <w:link w:val="ab"/>
    <w:uiPriority w:val="99"/>
    <w:unhideWhenUsed/>
    <w:rsid w:val="008301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30148"/>
  </w:style>
  <w:style w:type="paragraph" w:customStyle="1" w:styleId="ConsPlusNormal">
    <w:name w:val="ConsPlusNormal"/>
    <w:rsid w:val="00BA01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4929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4929B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4929B6"/>
  </w:style>
  <w:style w:type="paragraph" w:customStyle="1" w:styleId="ConsPlusTitle">
    <w:name w:val="ConsPlusTitle"/>
    <w:rsid w:val="001A3E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c">
    <w:name w:val="мониторинг"/>
    <w:basedOn w:val="a"/>
    <w:link w:val="ad"/>
    <w:qFormat/>
    <w:rsid w:val="002E666B"/>
    <w:pPr>
      <w:spacing w:after="0" w:line="360" w:lineRule="exact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d">
    <w:name w:val="мониторинг Знак"/>
    <w:basedOn w:val="a0"/>
    <w:link w:val="ac"/>
    <w:rsid w:val="002E666B"/>
    <w:rPr>
      <w:rFonts w:ascii="Times New Roman" w:eastAsia="Times New Roman" w:hAnsi="Times New Roman" w:cs="Times New Roman"/>
      <w:sz w:val="26"/>
      <w:szCs w:val="26"/>
      <w:lang w:eastAsia="ru-RU"/>
    </w:rPr>
  </w:style>
  <w:style w:type="table" w:styleId="ae">
    <w:name w:val="Table Grid"/>
    <w:basedOn w:val="a1"/>
    <w:uiPriority w:val="59"/>
    <w:rsid w:val="007966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6A6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41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419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D0320A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CA1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8301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30148"/>
  </w:style>
  <w:style w:type="paragraph" w:styleId="aa">
    <w:name w:val="footer"/>
    <w:basedOn w:val="a"/>
    <w:link w:val="ab"/>
    <w:uiPriority w:val="99"/>
    <w:unhideWhenUsed/>
    <w:rsid w:val="008301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30148"/>
  </w:style>
  <w:style w:type="paragraph" w:customStyle="1" w:styleId="ConsPlusNormal">
    <w:name w:val="ConsPlusNormal"/>
    <w:rsid w:val="00BA01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4929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">
    <w:name w:val="Body Text 2"/>
    <w:basedOn w:val="a"/>
    <w:link w:val="20"/>
    <w:uiPriority w:val="99"/>
    <w:unhideWhenUsed/>
    <w:rsid w:val="004929B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4929B6"/>
  </w:style>
  <w:style w:type="paragraph" w:customStyle="1" w:styleId="ConsPlusTitle">
    <w:name w:val="ConsPlusTitle"/>
    <w:rsid w:val="001A3E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c">
    <w:name w:val="мониторинг"/>
    <w:basedOn w:val="a"/>
    <w:link w:val="ad"/>
    <w:qFormat/>
    <w:rsid w:val="002E666B"/>
    <w:pPr>
      <w:spacing w:after="0" w:line="360" w:lineRule="exact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d">
    <w:name w:val="мониторинг Знак"/>
    <w:basedOn w:val="a0"/>
    <w:link w:val="ac"/>
    <w:rsid w:val="002E666B"/>
    <w:rPr>
      <w:rFonts w:ascii="Times New Roman" w:eastAsia="Times New Roman" w:hAnsi="Times New Roman" w:cs="Times New Roman"/>
      <w:sz w:val="26"/>
      <w:szCs w:val="26"/>
      <w:lang w:eastAsia="ru-RU"/>
    </w:rPr>
  </w:style>
  <w:style w:type="table" w:styleId="ae">
    <w:name w:val="Table Grid"/>
    <w:basedOn w:val="a1"/>
    <w:uiPriority w:val="59"/>
    <w:rsid w:val="007966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31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4558E208AB6E0C8BDD4031F16B6320AFD3BC90405454D7554AEB013FEF9408271F9005B7E7708754D1FA1379A60CF326ECC78683EB3368D5i4oBA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4558E208AB6E0C8BDD4031F16B6320AFD3BC90405454D7554AEB013FEF9408271F9005B7E7708756D7FA1379A60CF326ECC78683EB3368D5i4oBA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CB68B12C05B302BABF8F76C9459B8B9CFF11F2EA00138859F50743D2D64CD5BB999DE8517F7A54137BFF47ECDDE0381B4CD0BA79F504B75n1k7A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2B18ADF0FAC48D0928374DAFCBC74F96D450AA531D54BC5502E2B02B95B017952784CA3EB5B2374601D5DC83184483479571CD4821E585DBA6A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B989E-8F6C-462A-910F-5DEFE1939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Кирилюк Оксана Витальевна</dc:creator>
  <cp:lastModifiedBy>Ким Оксана Витальевна</cp:lastModifiedBy>
  <cp:revision>4</cp:revision>
  <cp:lastPrinted>2020-03-26T02:50:00Z</cp:lastPrinted>
  <dcterms:created xsi:type="dcterms:W3CDTF">2022-12-07T01:18:00Z</dcterms:created>
  <dcterms:modified xsi:type="dcterms:W3CDTF">2022-12-07T01:20:00Z</dcterms:modified>
</cp:coreProperties>
</file>